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bookmarkStart w:colFirst="0" w:colLast="0" w:name="bookmark=kix.qxd5gpmp5h6p" w:id="0"/>
    <w:bookmarkEnd w:id="0"/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4f81bd" w:space="4" w:sz="8" w:val="single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17365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7365d"/>
          <w:sz w:val="36"/>
          <w:szCs w:val="36"/>
          <w:u w:val="none"/>
          <w:shd w:fill="auto" w:val="clear"/>
          <w:vertAlign w:val="baseline"/>
          <w:rtl w:val="0"/>
        </w:rPr>
        <w:t xml:space="preserve">Aanmeldformulier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Het aanmeldformulier en gevraagde documenten kunt u mailen naar 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u w:val="single"/>
            <w:rtl w:val="0"/>
          </w:rPr>
          <w:t xml:space="preserve">aanmelden@alora-zorg.nl</w:t>
        </w:r>
      </w:hyperlink>
      <w:r w:rsidDel="00000000" w:rsidR="00000000" w:rsidRPr="00000000">
        <w:rPr>
          <w:rFonts w:ascii="Roboto" w:cs="Roboto" w:eastAsia="Roboto" w:hAnsi="Roboto"/>
          <w:b w:val="1"/>
          <w:color w:val="0000cc"/>
          <w:u w:val="singl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Heeft u vragen over de aanmelding of wilt u de casus eerst voorleggen aan de orthopedagoog dan kunt u bellen naar </w:t>
      </w:r>
      <w:r w:rsidDel="00000000" w:rsidR="00000000" w:rsidRPr="00000000">
        <w:rPr>
          <w:rFonts w:ascii="Roboto" w:cs="Roboto" w:eastAsia="Roboto" w:hAnsi="Roboto"/>
          <w:b w:val="1"/>
          <w:highlight w:val="white"/>
          <w:rtl w:val="0"/>
        </w:rPr>
        <w:t xml:space="preserve">06-45757046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 Gegevens cliënt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Achternaam en voorletter(s)</w:t>
            </w:r>
          </w:p>
          <w:p w:rsidR="00000000" w:rsidDel="00000000" w:rsidP="00000000" w:rsidRDefault="00000000" w:rsidRPr="00000000" w14:paraId="0000000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Roepnaam</w:t>
            </w:r>
          </w:p>
          <w:p w:rsidR="00000000" w:rsidDel="00000000" w:rsidP="00000000" w:rsidRDefault="00000000" w:rsidRPr="00000000" w14:paraId="0000000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Straatnaam en huisnummer</w:t>
            </w:r>
          </w:p>
          <w:p w:rsidR="00000000" w:rsidDel="00000000" w:rsidP="00000000" w:rsidRDefault="00000000" w:rsidRPr="00000000" w14:paraId="0000001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Postcode en woonplaats</w:t>
            </w:r>
          </w:p>
          <w:p w:rsidR="00000000" w:rsidDel="00000000" w:rsidP="00000000" w:rsidRDefault="00000000" w:rsidRPr="00000000" w14:paraId="0000001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Geboortedatum- en plaats</w:t>
            </w:r>
          </w:p>
          <w:p w:rsidR="00000000" w:rsidDel="00000000" w:rsidP="00000000" w:rsidRDefault="00000000" w:rsidRPr="00000000" w14:paraId="0000001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Burgerservice nummer (BSN)</w:t>
            </w:r>
          </w:p>
          <w:p w:rsidR="00000000" w:rsidDel="00000000" w:rsidP="00000000" w:rsidRDefault="00000000" w:rsidRPr="00000000" w14:paraId="0000001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Zorgverzekering en polisnummer</w:t>
            </w:r>
          </w:p>
          <w:p w:rsidR="00000000" w:rsidDel="00000000" w:rsidP="00000000" w:rsidRDefault="00000000" w:rsidRPr="00000000" w14:paraId="0000001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Telefoonnummer</w:t>
            </w:r>
          </w:p>
          <w:p w:rsidR="00000000" w:rsidDel="00000000" w:rsidP="00000000" w:rsidRDefault="00000000" w:rsidRPr="00000000" w14:paraId="0000002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Inkomsten</w:t>
            </w:r>
          </w:p>
          <w:p w:rsidR="00000000" w:rsidDel="00000000" w:rsidP="00000000" w:rsidRDefault="00000000" w:rsidRPr="00000000" w14:paraId="0000002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Loon/bijstandsuitkering/Wajong/geen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Om wat voor aanvraag gaat het</w:t>
            </w:r>
          </w:p>
          <w:p w:rsidR="00000000" w:rsidDel="00000000" w:rsidP="00000000" w:rsidRDefault="00000000" w:rsidRPr="00000000" w14:paraId="0000002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Beschermd wonen inclusief dagbesteding</w:t>
            </w:r>
          </w:p>
        </w:tc>
      </w:tr>
    </w:tbl>
    <w:p w:rsidR="00000000" w:rsidDel="00000000" w:rsidP="00000000" w:rsidRDefault="00000000" w:rsidRPr="00000000" w14:paraId="00000028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sz w:val="18"/>
          <w:szCs w:val="18"/>
          <w:rtl w:val="0"/>
        </w:rPr>
        <w:t xml:space="preserve">*Bij wonen dient minimaal drie dagen naar dagbesteding te gaan, school, werk of onze eigen dagbesteding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84.0" w:type="dxa"/>
        <w:jc w:val="left"/>
        <w:tblLayout w:type="fixed"/>
        <w:tblLook w:val="0400"/>
      </w:tblPr>
      <w:tblGrid>
        <w:gridCol w:w="4463"/>
        <w:gridCol w:w="4621"/>
        <w:tblGridChange w:id="0">
          <w:tblGrid>
            <w:gridCol w:w="4463"/>
            <w:gridCol w:w="462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Gegevens wettelijke vertegenwoordiger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Achternaam en voorletter(s)</w:t>
            </w:r>
          </w:p>
          <w:p w:rsidR="00000000" w:rsidDel="00000000" w:rsidP="00000000" w:rsidRDefault="00000000" w:rsidRPr="00000000" w14:paraId="0000003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Adres</w:t>
            </w:r>
          </w:p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Postcode en woonplaats</w:t>
            </w:r>
          </w:p>
          <w:p w:rsidR="00000000" w:rsidDel="00000000" w:rsidP="00000000" w:rsidRDefault="00000000" w:rsidRPr="00000000" w14:paraId="0000004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Emailadres</w:t>
            </w:r>
          </w:p>
          <w:p w:rsidR="00000000" w:rsidDel="00000000" w:rsidP="00000000" w:rsidRDefault="00000000" w:rsidRPr="00000000" w14:paraId="0000004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Telefoonnummer</w:t>
            </w:r>
          </w:p>
          <w:p w:rsidR="00000000" w:rsidDel="00000000" w:rsidP="00000000" w:rsidRDefault="00000000" w:rsidRPr="00000000" w14:paraId="0000004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Relatie tot cliënt</w:t>
            </w:r>
          </w:p>
          <w:p w:rsidR="00000000" w:rsidDel="00000000" w:rsidP="00000000" w:rsidRDefault="00000000" w:rsidRPr="00000000" w14:paraId="0000004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Ouder/voogd/curator/mentor/bewindvoerder</w:t>
            </w:r>
          </w:p>
        </w:tc>
      </w:tr>
    </w:tbl>
    <w:p w:rsidR="00000000" w:rsidDel="00000000" w:rsidP="00000000" w:rsidRDefault="00000000" w:rsidRPr="00000000" w14:paraId="0000004B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 </w:t>
      </w:r>
    </w:p>
    <w:tbl>
      <w:tblPr>
        <w:tblStyle w:val="Table3"/>
        <w:tblW w:w="9084.0" w:type="dxa"/>
        <w:jc w:val="left"/>
        <w:tblLayout w:type="fixed"/>
        <w:tblLook w:val="0400"/>
      </w:tblPr>
      <w:tblGrid>
        <w:gridCol w:w="4463"/>
        <w:gridCol w:w="4621"/>
        <w:tblGridChange w:id="0">
          <w:tblGrid>
            <w:gridCol w:w="4463"/>
            <w:gridCol w:w="462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Gegevens aanmelder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Achternaam en voorletter(s)</w:t>
            </w:r>
          </w:p>
          <w:p w:rsidR="00000000" w:rsidDel="00000000" w:rsidP="00000000" w:rsidRDefault="00000000" w:rsidRPr="00000000" w14:paraId="0000005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Adres</w:t>
            </w:r>
          </w:p>
          <w:p w:rsidR="00000000" w:rsidDel="00000000" w:rsidP="00000000" w:rsidRDefault="00000000" w:rsidRPr="00000000" w14:paraId="0000005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Postcode en woonplaats</w:t>
            </w:r>
          </w:p>
          <w:p w:rsidR="00000000" w:rsidDel="00000000" w:rsidP="00000000" w:rsidRDefault="00000000" w:rsidRPr="00000000" w14:paraId="0000005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Emailadres</w:t>
            </w:r>
          </w:p>
          <w:p w:rsidR="00000000" w:rsidDel="00000000" w:rsidP="00000000" w:rsidRDefault="00000000" w:rsidRPr="00000000" w14:paraId="0000005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Telefoonnummer</w:t>
            </w:r>
          </w:p>
          <w:p w:rsidR="00000000" w:rsidDel="00000000" w:rsidP="00000000" w:rsidRDefault="00000000" w:rsidRPr="00000000" w14:paraId="0000005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Relatie tot cliënt</w:t>
            </w:r>
          </w:p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Ouder/voogd/curator/mentor/bewindvoerder</w:t>
            </w:r>
          </w:p>
        </w:tc>
      </w:tr>
    </w:tbl>
    <w:p w:rsidR="00000000" w:rsidDel="00000000" w:rsidP="00000000" w:rsidRDefault="00000000" w:rsidRPr="00000000" w14:paraId="00000061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 </w:t>
      </w:r>
    </w:p>
    <w:tbl>
      <w:tblPr>
        <w:tblStyle w:val="Table4"/>
        <w:tblW w:w="9120.0" w:type="dxa"/>
        <w:jc w:val="left"/>
        <w:tblLayout w:type="fixed"/>
        <w:tblLook w:val="0400"/>
      </w:tblPr>
      <w:tblGrid>
        <w:gridCol w:w="8130"/>
        <w:gridCol w:w="990"/>
        <w:tblGridChange w:id="0">
          <w:tblGrid>
            <w:gridCol w:w="8130"/>
            <w:gridCol w:w="990"/>
          </w:tblGrid>
        </w:tblGridChange>
      </w:tblGrid>
      <w:tr>
        <w:trPr>
          <w:cantSplit w:val="0"/>
          <w:trHeight w:val="5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2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Reden aanmelding / hulpvragen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6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C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 </w:t>
      </w:r>
    </w:p>
    <w:p w:rsidR="00000000" w:rsidDel="00000000" w:rsidP="00000000" w:rsidRDefault="00000000" w:rsidRPr="00000000" w14:paraId="0000006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0.0" w:type="dxa"/>
        <w:jc w:val="left"/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3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Aanvullende vragen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Bij welke zorgaanbieders heeft cliënt eerder gewoond?</w:t>
            </w:r>
          </w:p>
          <w:p w:rsidR="00000000" w:rsidDel="00000000" w:rsidP="00000000" w:rsidRDefault="00000000" w:rsidRPr="00000000" w14:paraId="0000007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Welke behandelingen/therapieën heeft cliënt eerder gevolgd?</w:t>
            </w:r>
          </w:p>
          <w:p w:rsidR="00000000" w:rsidDel="00000000" w:rsidP="00000000" w:rsidRDefault="00000000" w:rsidRPr="00000000" w14:paraId="0000007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Is cliënt verslaafd en zo ja:</w:t>
            </w:r>
          </w:p>
          <w:p w:rsidR="00000000" w:rsidDel="00000000" w:rsidP="00000000" w:rsidRDefault="00000000" w:rsidRPr="00000000" w14:paraId="0000007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Waaraan</w:t>
            </w:r>
          </w:p>
          <w:p w:rsidR="00000000" w:rsidDel="00000000" w:rsidP="00000000" w:rsidRDefault="00000000" w:rsidRPr="00000000" w14:paraId="0000007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Is cliënt in behandeling</w:t>
            </w:r>
          </w:p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Staat cliënt open voor behandeling</w:t>
            </w:r>
          </w:p>
          <w:p w:rsidR="00000000" w:rsidDel="00000000" w:rsidP="00000000" w:rsidRDefault="00000000" w:rsidRPr="00000000" w14:paraId="0000008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Is cliënt in aanraking geweest met politie/justitie? Zo ja:</w:t>
            </w:r>
          </w:p>
          <w:p w:rsidR="00000000" w:rsidDel="00000000" w:rsidP="00000000" w:rsidRDefault="00000000" w:rsidRPr="00000000" w14:paraId="0000008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Waarvoor?</w:t>
            </w:r>
          </w:p>
          <w:p w:rsidR="00000000" w:rsidDel="00000000" w:rsidP="00000000" w:rsidRDefault="00000000" w:rsidRPr="00000000" w14:paraId="0000008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Wanneer?</w:t>
            </w:r>
          </w:p>
          <w:p w:rsidR="00000000" w:rsidDel="00000000" w:rsidP="00000000" w:rsidRDefault="00000000" w:rsidRPr="00000000" w14:paraId="0000008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Is er sprake van reclasseringstoezicht? Zo ja, tot wanneer?</w:t>
            </w:r>
          </w:p>
          <w:p w:rsidR="00000000" w:rsidDel="00000000" w:rsidP="00000000" w:rsidRDefault="00000000" w:rsidRPr="00000000" w14:paraId="0000008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Is er sprake van verbale en/of fysieke agressie bij cliënt? Zo ja, geef een toelichting.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8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Is er sprake/vermoeden van trauma? Zo ja:</w:t>
            </w:r>
          </w:p>
          <w:p w:rsidR="00000000" w:rsidDel="00000000" w:rsidP="00000000" w:rsidRDefault="00000000" w:rsidRPr="00000000" w14:paraId="0000008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Wat is hiervan de oorzaak?</w:t>
            </w:r>
          </w:p>
          <w:p w:rsidR="00000000" w:rsidDel="00000000" w:rsidP="00000000" w:rsidRDefault="00000000" w:rsidRPr="00000000" w14:paraId="0000008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Is cliënt hiervoor in behandeling geweest?</w:t>
            </w:r>
          </w:p>
          <w:p w:rsidR="00000000" w:rsidDel="00000000" w:rsidP="00000000" w:rsidRDefault="00000000" w:rsidRPr="00000000" w14:paraId="0000008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Staat cliënt open voor behandeling?</w:t>
            </w:r>
          </w:p>
          <w:p w:rsidR="00000000" w:rsidDel="00000000" w:rsidP="00000000" w:rsidRDefault="00000000" w:rsidRPr="00000000" w14:paraId="0000009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Heeft cliënt een kind/kinderen?</w:t>
            </w:r>
          </w:p>
          <w:p w:rsidR="00000000" w:rsidDel="00000000" w:rsidP="00000000" w:rsidRDefault="00000000" w:rsidRPr="00000000" w14:paraId="0000009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Bezoekregeling</w:t>
            </w:r>
          </w:p>
          <w:p w:rsidR="00000000" w:rsidDel="00000000" w:rsidP="00000000" w:rsidRDefault="00000000" w:rsidRPr="00000000" w14:paraId="0000009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Betrokken hulpinstanties</w:t>
            </w:r>
          </w:p>
          <w:p w:rsidR="00000000" w:rsidDel="00000000" w:rsidP="00000000" w:rsidRDefault="00000000" w:rsidRPr="00000000" w14:paraId="0000009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Risico’s</w:t>
            </w:r>
          </w:p>
        </w:tc>
        <w:tc>
          <w:tcPr>
            <w:tcBorders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9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 </w:t>
      </w:r>
    </w:p>
    <w:p w:rsidR="00000000" w:rsidDel="00000000" w:rsidP="00000000" w:rsidRDefault="00000000" w:rsidRPr="00000000" w14:paraId="0000009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67.0" w:type="dxa"/>
        <w:jc w:val="left"/>
        <w:tblLayout w:type="fixed"/>
        <w:tblLook w:val="0400"/>
      </w:tblPr>
      <w:tblGrid>
        <w:gridCol w:w="9067"/>
        <w:tblGridChange w:id="0">
          <w:tblGrid>
            <w:gridCol w:w="90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09d1a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1">
            <w:pPr>
              <w:rPr>
                <w:rFonts w:ascii="Roboto" w:cs="Roboto" w:eastAsia="Roboto" w:hAnsi="Roboto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hd w:fill="f09d1a" w:val="clear"/>
                <w:rtl w:val="0"/>
              </w:rPr>
              <w:t xml:space="preserve">Documenten die meegestuurd dienen te worden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Roboto" w:cs="Roboto" w:eastAsia="Roboto" w:hAnsi="Roboto"/>
                <w:b w:val="1"/>
                <w:shd w:fill="f09d1a" w:val="clear"/>
              </w:rPr>
            </w:pPr>
            <w:r w:rsidDel="00000000" w:rsidR="00000000" w:rsidRPr="00000000">
              <w:rPr>
                <w:rFonts w:ascii="Roboto" w:cs="Roboto" w:eastAsia="Roboto" w:hAnsi="Roboto"/>
                <w:shd w:fill="f09d1a" w:val="clear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Kopie geldig indicatiebesluit</w:t>
            </w:r>
          </w:p>
          <w:p w:rsidR="00000000" w:rsidDel="00000000" w:rsidP="00000000" w:rsidRDefault="00000000" w:rsidRPr="00000000" w14:paraId="000000A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Verslag intelligentie onderzoek</w:t>
            </w:r>
          </w:p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Verslag DSM diagnose (indien van toepassing)</w:t>
            </w:r>
          </w:p>
          <w:p w:rsidR="00000000" w:rsidDel="00000000" w:rsidP="00000000" w:rsidRDefault="00000000" w:rsidRPr="00000000" w14:paraId="000000A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Recent zorgplan/begeleidingsplan/ondersteuningsplan</w:t>
            </w:r>
          </w:p>
          <w:p w:rsidR="00000000" w:rsidDel="00000000" w:rsidP="00000000" w:rsidRDefault="00000000" w:rsidRPr="00000000" w14:paraId="000000A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Recent evaluatieverslag/beeldvorming</w:t>
            </w:r>
          </w:p>
          <w:p w:rsidR="00000000" w:rsidDel="00000000" w:rsidP="00000000" w:rsidRDefault="00000000" w:rsidRPr="00000000" w14:paraId="000000A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Beschikking rechtbank wettelijke vertegenwoordiging</w:t>
            </w:r>
          </w:p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Overige relevantie dossierinformatie</w:t>
            </w:r>
          </w:p>
          <w:p w:rsidR="00000000" w:rsidDel="00000000" w:rsidP="00000000" w:rsidRDefault="00000000" w:rsidRPr="00000000" w14:paraId="000000AA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- medicatiepaspoort</w:t>
            </w:r>
          </w:p>
        </w:tc>
      </w:tr>
    </w:tbl>
    <w:p w:rsidR="00000000" w:rsidDel="00000000" w:rsidP="00000000" w:rsidRDefault="00000000" w:rsidRPr="00000000" w14:paraId="000000AB">
      <w:pPr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 </w:t>
      </w:r>
      <w:r w:rsidDel="00000000" w:rsidR="00000000" w:rsidRPr="00000000">
        <w:rPr>
          <w:rFonts w:ascii="Roboto" w:cs="Roboto" w:eastAsia="Roboto" w:hAnsi="Roboto"/>
          <w:i w:val="1"/>
          <w:sz w:val="18"/>
          <w:szCs w:val="18"/>
          <w:rtl w:val="0"/>
        </w:rPr>
        <w:t xml:space="preserve">* Alora Zorg gaat zorgvuldig om met aangeleverde dossier informatie. Wanneer de cliënt niet in zorg komt, wordt de aangeleverde informatie verwijderd</w:t>
        <w:br w:type="textWrapping"/>
        <w:t xml:space="preserve">* Alora Zorg is niet verantwoordelijk voor het beheren van aangeleverde dossier informatie nadat een cliënt uit zorg gaat. Een cliënt of diens wettelijke vertegenwoordiger mag zijn/haar dossier bij vertrek wel opvragen.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Roboto" w:cs="Roboto" w:eastAsia="Roboto" w:hAnsi="Roboto"/>
          <w:b w:val="1"/>
          <w:color w:val="f79646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even"/>
      <w:pgSz w:h="16838" w:w="11906" w:orient="portrait"/>
      <w:pgMar w:bottom="1406" w:top="1406" w:left="1406" w:right="140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1020183</wp:posOffset>
          </wp:positionH>
          <wp:positionV relativeFrom="paragraph">
            <wp:posOffset>0</wp:posOffset>
          </wp:positionV>
          <wp:extent cx="7490200" cy="2682602"/>
          <wp:effectExtent b="2119085" l="0" r="0" t="2119085"/>
          <wp:wrapNone/>
          <wp:docPr descr="A colorful wave of lines&#10;&#10;Description automatically generated with low confidence" id="1228515038" name="image2.png"/>
          <a:graphic>
            <a:graphicData uri="http://schemas.openxmlformats.org/drawingml/2006/picture">
              <pic:pic>
                <pic:nvPicPr>
                  <pic:cNvPr descr="A colorful wave of lines&#10;&#10;Description automatically generated with low confidenc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9155677">
                    <a:off x="0" y="0"/>
                    <a:ext cx="7490200" cy="268260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1193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-2677594</wp:posOffset>
          </wp:positionH>
          <wp:positionV relativeFrom="margin">
            <wp:posOffset>-2184596</wp:posOffset>
          </wp:positionV>
          <wp:extent cx="8040852" cy="2879817"/>
          <wp:effectExtent b="668888" l="187519" r="187519" t="668888"/>
          <wp:wrapNone/>
          <wp:docPr descr="A colorful wave of lines&#10;&#10;Description automatically generated with low confidence" id="1228515036" name="image2.png"/>
          <a:graphic>
            <a:graphicData uri="http://schemas.openxmlformats.org/drawingml/2006/picture">
              <pic:pic>
                <pic:nvPicPr>
                  <pic:cNvPr descr="A colorful wave of lines&#10;&#10;Description automatically generated with low confidenc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206832">
                    <a:off x="0" y="0"/>
                    <a:ext cx="8040852" cy="28798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 Light" w:cs="Roboto Light" w:eastAsia="Roboto Light" w:hAnsi="Roboto Light"/>
        <w:b w:val="0"/>
        <w:i w:val="0"/>
        <w:smallCaps w:val="0"/>
        <w:strike w:val="0"/>
        <w:color w:val="6d6e71"/>
        <w:sz w:val="16"/>
        <w:szCs w:val="16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-67308</wp:posOffset>
          </wp:positionH>
          <wp:positionV relativeFrom="margin">
            <wp:posOffset>635</wp:posOffset>
          </wp:positionV>
          <wp:extent cx="2651760" cy="898525"/>
          <wp:effectExtent b="0" l="0" r="0" t="0"/>
          <wp:wrapNone/>
          <wp:docPr descr="A logo with a person in the middle&#10;&#10;Description automatically generated" id="1228515037" name="image1.png"/>
          <a:graphic>
            <a:graphicData uri="http://schemas.openxmlformats.org/drawingml/2006/picture">
              <pic:pic>
                <pic:nvPicPr>
                  <pic:cNvPr descr="A logo with a person in the middle&#10;&#10;Description automatically generated" id="0" name="image1.png"/>
                  <pic:cNvPicPr preferRelativeResize="0"/>
                </pic:nvPicPr>
                <pic:blipFill>
                  <a:blip r:embed="rId2"/>
                  <a:srcRect b="33342" l="0" r="0" t="32749"/>
                  <a:stretch>
                    <a:fillRect/>
                  </a:stretch>
                </pic:blipFill>
                <pic:spPr>
                  <a:xfrm>
                    <a:off x="0" y="0"/>
                    <a:ext cx="2651760" cy="898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nl-N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b w:val="1"/>
      <w:color w:val="4f81bd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i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120" w:line="240" w:lineRule="auto"/>
    </w:pPr>
    <w:rPr>
      <w:rFonts w:ascii="Cambria" w:cs="Cambria" w:eastAsia="Cambria" w:hAnsi="Cambria"/>
      <w:color w:val="17365d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b w:val="1"/>
      <w:color w:val="4f81bd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i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120" w:line="240" w:lineRule="auto"/>
    </w:pPr>
    <w:rPr>
      <w:rFonts w:ascii="Cambria" w:cs="Cambria" w:eastAsia="Cambria" w:hAnsi="Cambria"/>
      <w:color w:val="17365d"/>
      <w:sz w:val="36"/>
      <w:szCs w:val="36"/>
    </w:rPr>
  </w:style>
  <w:style w:type="paragraph" w:styleId="Standaard" w:default="1">
    <w:name w:val="Normal"/>
    <w:qFormat w:val="1"/>
    <w:rsid w:val="00DB3FC0"/>
  </w:style>
  <w:style w:type="paragraph" w:styleId="Kop1">
    <w:name w:val="heading 1"/>
    <w:basedOn w:val="Standaard"/>
    <w:next w:val="Standaard"/>
    <w:link w:val="Kop1Char"/>
    <w:uiPriority w:val="9"/>
    <w:qFormat w:val="1"/>
    <w:rsid w:val="00AB7A47"/>
    <w:pPr>
      <w:keepNext w:val="1"/>
      <w:keepLines w:val="1"/>
      <w:spacing w:after="0" w:before="480"/>
      <w:outlineLvl w:val="0"/>
    </w:pPr>
    <w:rPr>
      <w:rFonts w:cstheme="majorBidi" w:eastAsiaTheme="majorEastAsia"/>
      <w:b w:val="1"/>
      <w:bCs w:val="1"/>
      <w:color w:val="365f91" w:themeColor="accent1" w:themeShade="0000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 w:val="1"/>
    <w:qFormat w:val="1"/>
    <w:rsid w:val="00AB7A47"/>
    <w:pPr>
      <w:keepNext w:val="1"/>
      <w:keepLines w:val="1"/>
      <w:spacing w:after="0" w:before="200"/>
      <w:outlineLvl w:val="1"/>
    </w:pPr>
    <w:rPr>
      <w:rFonts w:cstheme="majorBidi" w:eastAsiaTheme="majorEastAsia"/>
      <w:b w:val="1"/>
      <w:bCs w:val="1"/>
      <w:color w:val="4f81bd" w:themeColor="accent1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 w:val="1"/>
    <w:qFormat w:val="1"/>
    <w:rsid w:val="00AB7A47"/>
    <w:pPr>
      <w:keepNext w:val="1"/>
      <w:keepLines w:val="1"/>
      <w:spacing w:after="0" w:before="200"/>
      <w:outlineLvl w:val="2"/>
    </w:pPr>
    <w:rPr>
      <w:rFonts w:cstheme="majorBidi" w:eastAsiaTheme="majorEastAsia"/>
      <w:bCs w:val="1"/>
      <w:i w:val="1"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 w:val="1"/>
    <w:qFormat w:val="1"/>
    <w:rsid w:val="00AB7A47"/>
    <w:pPr>
      <w:keepNext w:val="1"/>
      <w:keepLines w:val="1"/>
      <w:spacing w:after="0" w:before="200"/>
      <w:outlineLvl w:val="3"/>
    </w:pPr>
    <w:rPr>
      <w:rFonts w:cstheme="majorBidi" w:eastAsiaTheme="majorEastAsia"/>
      <w:bCs w:val="1"/>
      <w:iCs w:val="1"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 w:val="1"/>
    <w:qFormat w:val="1"/>
    <w:rsid w:val="00AB7A47"/>
    <w:pPr>
      <w:keepNext w:val="1"/>
      <w:keepLines w:val="1"/>
      <w:spacing w:after="0" w:before="200"/>
      <w:outlineLvl w:val="4"/>
    </w:pPr>
    <w:rPr>
      <w:rFonts w:cstheme="majorBidi" w:eastAsiaTheme="majorEastAsia"/>
      <w:color w:val="243f60" w:themeColor="accent1" w:themeShade="00007F"/>
    </w:rPr>
  </w:style>
  <w:style w:type="paragraph" w:styleId="Kop6">
    <w:name w:val="heading 6"/>
    <w:basedOn w:val="Standaard"/>
    <w:next w:val="Standaard"/>
    <w:link w:val="Kop6Char"/>
    <w:uiPriority w:val="9"/>
    <w:unhideWhenUsed w:val="1"/>
    <w:qFormat w:val="1"/>
    <w:rsid w:val="00AB7A47"/>
    <w:pPr>
      <w:keepNext w:val="1"/>
      <w:keepLines w:val="1"/>
      <w:spacing w:after="0" w:before="200"/>
      <w:outlineLvl w:val="5"/>
    </w:pPr>
    <w:rPr>
      <w:rFonts w:cstheme="majorBidi" w:eastAsiaTheme="majorEastAsia"/>
      <w:i w:val="1"/>
      <w:iCs w:val="1"/>
      <w:color w:val="243f60" w:themeColor="accent1" w:themeShade="00007F"/>
    </w:rPr>
  </w:style>
  <w:style w:type="paragraph" w:styleId="Kop7">
    <w:name w:val="heading 7"/>
    <w:basedOn w:val="Standaard"/>
    <w:next w:val="Standaard"/>
    <w:link w:val="Kop7Char"/>
    <w:uiPriority w:val="9"/>
    <w:semiHidden w:val="1"/>
    <w:unhideWhenUsed w:val="1"/>
    <w:qFormat w:val="1"/>
    <w:rsid w:val="00AB7A47"/>
    <w:pPr>
      <w:keepNext w:val="1"/>
      <w:keepLines w:val="1"/>
      <w:spacing w:after="0" w:before="200"/>
      <w:outlineLvl w:val="6"/>
    </w:pPr>
    <w:rPr>
      <w:rFonts w:cstheme="majorBidi" w:eastAsiaTheme="majorEastAsia"/>
      <w:i w:val="1"/>
      <w:iCs w:val="1"/>
      <w:color w:val="404040" w:themeColor="text1" w:themeTint="0000BF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character" w:styleId="Kop1Char" w:customStyle="1">
    <w:name w:val="Kop 1 Char"/>
    <w:basedOn w:val="Standaardalinea-lettertype"/>
    <w:link w:val="Kop1"/>
    <w:uiPriority w:val="9"/>
    <w:rsid w:val="00AB7A47"/>
    <w:rPr>
      <w:rFonts w:cstheme="majorBidi" w:eastAsiaTheme="majorEastAsia"/>
      <w:b w:val="1"/>
      <w:bCs w:val="1"/>
      <w:color w:val="365f91" w:themeColor="accent1" w:themeShade="0000BF"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AB7A47"/>
    <w:rPr>
      <w:rFonts w:cstheme="majorBidi" w:eastAsiaTheme="majorEastAsia"/>
      <w:b w:val="1"/>
      <w:bCs w:val="1"/>
      <w:color w:val="4f81bd" w:themeColor="accent1"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rsid w:val="00AB7A47"/>
    <w:rPr>
      <w:rFonts w:cstheme="majorBidi" w:eastAsiaTheme="majorEastAsia"/>
      <w:bCs w:val="1"/>
      <w:i w:val="1"/>
      <w:color w:val="4f81bd" w:themeColor="accent1"/>
    </w:rPr>
  </w:style>
  <w:style w:type="character" w:styleId="Kop4Char" w:customStyle="1">
    <w:name w:val="Kop 4 Char"/>
    <w:basedOn w:val="Standaardalinea-lettertype"/>
    <w:link w:val="Kop4"/>
    <w:uiPriority w:val="9"/>
    <w:rsid w:val="00AB7A47"/>
    <w:rPr>
      <w:rFonts w:cstheme="majorBidi" w:eastAsiaTheme="majorEastAsia"/>
      <w:bCs w:val="1"/>
      <w:iCs w:val="1"/>
      <w:color w:val="4f81bd" w:themeColor="accent1"/>
    </w:rPr>
  </w:style>
  <w:style w:type="character" w:styleId="Kop5Char" w:customStyle="1">
    <w:name w:val="Kop 5 Char"/>
    <w:basedOn w:val="Standaardalinea-lettertype"/>
    <w:link w:val="Kop5"/>
    <w:uiPriority w:val="9"/>
    <w:rsid w:val="00AB7A47"/>
    <w:rPr>
      <w:rFonts w:cstheme="majorBidi" w:eastAsiaTheme="majorEastAsia"/>
      <w:color w:val="243f60" w:themeColor="accent1" w:themeShade="00007F"/>
    </w:rPr>
  </w:style>
  <w:style w:type="character" w:styleId="Kop6Char" w:customStyle="1">
    <w:name w:val="Kop 6 Char"/>
    <w:basedOn w:val="Standaardalinea-lettertype"/>
    <w:link w:val="Kop6"/>
    <w:uiPriority w:val="9"/>
    <w:rsid w:val="00AB7A47"/>
    <w:rPr>
      <w:rFonts w:cstheme="majorBidi" w:eastAsiaTheme="majorEastAsia"/>
      <w:i w:val="1"/>
      <w:iCs w:val="1"/>
      <w:color w:val="243f60" w:themeColor="accent1" w:themeShade="00007F"/>
    </w:rPr>
  </w:style>
  <w:style w:type="paragraph" w:styleId="Titel">
    <w:name w:val="Title"/>
    <w:basedOn w:val="Standaard"/>
    <w:next w:val="Standaard"/>
    <w:link w:val="TitelChar"/>
    <w:uiPriority w:val="10"/>
    <w:qFormat w:val="1"/>
    <w:rsid w:val="00E91EEC"/>
    <w:pPr>
      <w:pBdr>
        <w:bottom w:color="4f81bd" w:space="4" w:sz="8" w:themeColor="accent1" w:val="single"/>
      </w:pBdr>
      <w:spacing w:after="12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36"/>
      <w:szCs w:val="52"/>
    </w:rPr>
  </w:style>
  <w:style w:type="character" w:styleId="TitelChar" w:customStyle="1">
    <w:name w:val="Titel Char"/>
    <w:basedOn w:val="Standaardalinea-lettertype"/>
    <w:link w:val="Titel"/>
    <w:uiPriority w:val="10"/>
    <w:rsid w:val="00E91EEC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36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 w:val="1"/>
    <w:rsid w:val="00C11245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Cs w:val="24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C11245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Cs w:val="24"/>
    </w:rPr>
  </w:style>
  <w:style w:type="paragraph" w:styleId="Lijstalinea">
    <w:name w:val="List Paragraph"/>
    <w:basedOn w:val="Standaard"/>
    <w:uiPriority w:val="34"/>
    <w:qFormat w:val="1"/>
    <w:rsid w:val="003B20FC"/>
    <w:pPr>
      <w:numPr>
        <w:numId w:val="15"/>
      </w:numPr>
      <w:contextualSpacing w:val="1"/>
    </w:pPr>
  </w:style>
  <w:style w:type="paragraph" w:styleId="Koptekst">
    <w:name w:val="header"/>
    <w:basedOn w:val="Standaard"/>
    <w:link w:val="KoptekstChar"/>
    <w:uiPriority w:val="99"/>
    <w:unhideWhenUsed w:val="1"/>
    <w:rsid w:val="00C11245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C11245"/>
  </w:style>
  <w:style w:type="paragraph" w:styleId="Voettekst">
    <w:name w:val="footer"/>
    <w:basedOn w:val="Standaard"/>
    <w:link w:val="VoettekstChar"/>
    <w:uiPriority w:val="99"/>
    <w:unhideWhenUsed w:val="1"/>
    <w:rsid w:val="00C11245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C11245"/>
  </w:style>
  <w:style w:type="character" w:styleId="Kop7Char" w:customStyle="1">
    <w:name w:val="Kop 7 Char"/>
    <w:basedOn w:val="Standaardalinea-lettertype"/>
    <w:link w:val="Kop7"/>
    <w:uiPriority w:val="9"/>
    <w:semiHidden w:val="1"/>
    <w:rsid w:val="00AB7A47"/>
    <w:rPr>
      <w:rFonts w:cstheme="majorBidi" w:eastAsiaTheme="majorEastAsia"/>
      <w:i w:val="1"/>
      <w:iCs w:val="1"/>
      <w:color w:val="404040" w:themeColor="text1" w:themeTint="0000BF"/>
    </w:rPr>
  </w:style>
  <w:style w:type="paragraph" w:styleId="TOCTitel" w:customStyle="1">
    <w:name w:val="TOCTitel"/>
    <w:basedOn w:val="Kop1"/>
    <w:link w:val="TOCTitelChar"/>
    <w:rsid w:val="009601FB"/>
    <w:pPr>
      <w:spacing w:after="120" w:before="120"/>
      <w:outlineLvl w:val="9"/>
    </w:pPr>
    <w:rPr>
      <w:rFonts w:ascii="Calibri Light" w:hAnsi="Calibri Light"/>
      <w:b w:val="0"/>
      <w:bCs w:val="0"/>
      <w:sz w:val="32"/>
      <w:szCs w:val="26"/>
    </w:rPr>
  </w:style>
  <w:style w:type="character" w:styleId="TOCTitelChar" w:customStyle="1">
    <w:name w:val="TOCTitel Char"/>
    <w:basedOn w:val="Standaardalinea-lettertype"/>
    <w:link w:val="TOCTitel"/>
    <w:rsid w:val="009601FB"/>
    <w:rPr>
      <w:rFonts w:ascii="Calibri Light" w:hAnsi="Calibri Light" w:cstheme="majorBidi" w:eastAsiaTheme="majorEastAsia"/>
      <w:color w:val="365f91" w:themeColor="accent1" w:themeShade="0000BF"/>
      <w:sz w:val="32"/>
      <w:szCs w:val="26"/>
    </w:rPr>
  </w:style>
  <w:style w:type="character" w:styleId="Hyperlink">
    <w:name w:val="Hyperlink"/>
    <w:basedOn w:val="Standaardalinea-lettertype"/>
    <w:uiPriority w:val="99"/>
    <w:unhideWhenUsed w:val="1"/>
    <w:rsid w:val="00B93C83"/>
    <w:rPr>
      <w:color w:val="0000ff" w:themeColor="hyperlink"/>
      <w:u w:val="single"/>
    </w:rPr>
  </w:style>
  <w:style w:type="character" w:styleId="apple-converted-space" w:customStyle="1">
    <w:name w:val="apple-converted-space"/>
    <w:basedOn w:val="Standaardalinea-lettertype"/>
    <w:rsid w:val="00656408"/>
  </w:style>
  <w:style w:type="character" w:styleId="GevolgdeHyperlink">
    <w:name w:val="FollowedHyperlink"/>
    <w:basedOn w:val="Standaardalinea-lettertype"/>
    <w:uiPriority w:val="99"/>
    <w:semiHidden w:val="1"/>
    <w:unhideWhenUsed w:val="1"/>
    <w:rsid w:val="006219A5"/>
    <w:rPr>
      <w:color w:val="800080" w:themeColor="followedHyperlink"/>
      <w:u w:val="single"/>
    </w:rPr>
  </w:style>
  <w:style w:type="paragraph" w:styleId="Geenafstand">
    <w:name w:val="No Spacing"/>
    <w:uiPriority w:val="1"/>
    <w:qFormat w:val="1"/>
    <w:rsid w:val="00FD56DC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583CA5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583CA5"/>
    <w:rPr>
      <w:rFonts w:ascii="Segoe UI" w:cs="Segoe UI" w:hAnsi="Segoe UI"/>
      <w:sz w:val="18"/>
      <w:szCs w:val="18"/>
    </w:rPr>
  </w:style>
  <w:style w:type="character" w:styleId="DefaultParagraphFontPHPDOCX" w:customStyle="1">
    <w:name w:val="Default Paragraph Font PHPDOCX"/>
    <w:uiPriority w:val="1"/>
    <w:semiHidden w:val="1"/>
    <w:unhideWhenUsed w:val="1"/>
  </w:style>
  <w:style w:type="table" w:styleId="NormalTablePHPDOCX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" w:customStyle="1">
    <w:name w:val="annotation reference PHPDOCX"/>
    <w:basedOn w:val="DefaultParagraphFontPHPDOCX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" w:customStyle="1">
    <w:name w:val="annotation text PHPDOCX"/>
    <w:link w:val="CommentTextChar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0" w:customStyle="1">
    <w:name w:val="Comment Text Char PHPDOCX"/>
    <w:basedOn w:val="DefaultParagraphFontPHPDOCX"/>
    <w:uiPriority w:val="99"/>
    <w:semiHidden w:val="1"/>
    <w:rsid w:val="00E139EA"/>
    <w:rPr>
      <w:sz w:val="20"/>
      <w:szCs w:val="20"/>
    </w:rPr>
  </w:style>
  <w:style w:type="paragraph" w:styleId="annotationsubjectPHPDOCX" w:customStyle="1">
    <w:name w:val="annotation subject PHPDOCX"/>
    <w:basedOn w:val="annotationtextPHPDOCX"/>
    <w:next w:val="annotationtextPHPDOCX"/>
    <w:link w:val="CommentSubjectCharPHPDOCX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0" w:customStyle="1">
    <w:name w:val="Comment Subject Char PHPDOCX"/>
    <w:basedOn w:val="CommentTextCharPHPDOCX0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" w:customStyle="1">
    <w:name w:val="Balloon Text PHPDOCX"/>
    <w:link w:val="BalloonTextChar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0" w:customStyle="1">
    <w:name w:val="Balloon Text Char PHPDOCX"/>
    <w:basedOn w:val="DefaultParagraphFontPHPDOCX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" w:customStyle="1">
    <w:name w:val="footnote Text PHPDOCX"/>
    <w:link w:val="footnoteTextCar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0" w:customStyle="1">
    <w:name w:val="footnote Text Car PHPDOCX"/>
    <w:basedOn w:val="DefaultParagraphFontPHPDOCX"/>
    <w:uiPriority w:val="99"/>
    <w:semiHidden w:val="1"/>
    <w:rsid w:val="006E0FDA"/>
    <w:rPr>
      <w:sz w:val="20"/>
      <w:szCs w:val="20"/>
    </w:rPr>
  </w:style>
  <w:style w:type="character" w:styleId="footnoteReferencePHPDOCX" w:customStyle="1">
    <w:name w:val="footnote Reference PHPDOCX"/>
    <w:basedOn w:val="DefaultParagraphFontPHPDOCX"/>
    <w:uiPriority w:val="99"/>
    <w:semiHidden w:val="1"/>
    <w:unhideWhenUsed w:val="1"/>
    <w:rsid w:val="006E0FDA"/>
    <w:rPr>
      <w:vertAlign w:val="superscript"/>
    </w:rPr>
  </w:style>
  <w:style w:type="paragraph" w:styleId="endnoteTextPHPDOCX" w:customStyle="1">
    <w:name w:val="endnote Text PHPDOCX"/>
    <w:link w:val="endnoteTextCar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0" w:customStyle="1">
    <w:name w:val="endnote Text Car PHPDOCX"/>
    <w:basedOn w:val="DefaultParagraphFontPHPDOCX"/>
    <w:uiPriority w:val="99"/>
    <w:semiHidden w:val="1"/>
    <w:rsid w:val="006E0FDA"/>
    <w:rPr>
      <w:sz w:val="20"/>
      <w:szCs w:val="20"/>
    </w:rPr>
  </w:style>
  <w:style w:type="character" w:styleId="endnoteReferencePHPDOCX" w:customStyle="1">
    <w:name w:val="endnote Reference PHPDOCX"/>
    <w:basedOn w:val="DefaultParagraphFontPHPDOCX"/>
    <w:uiPriority w:val="99"/>
    <w:semiHidden w:val="1"/>
    <w:unhideWhenUsed w:val="1"/>
    <w:rsid w:val="006E0FDA"/>
    <w:rPr>
      <w:vertAlign w:val="superscript"/>
    </w:rPr>
  </w:style>
  <w:style w:type="character" w:styleId="DefaultParagraphFontPHPDOCX0" w:customStyle="1">
    <w:name w:val="Default Paragraph Font PHPDOCX"/>
    <w:uiPriority w:val="1"/>
    <w:semiHidden w:val="1"/>
    <w:unhideWhenUsed w:val="1"/>
  </w:style>
  <w:style w:type="table" w:styleId="NormalTablePHPDOCX0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0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0" w:customStyle="1">
    <w:name w:val="annotation reference PHPDOCX"/>
    <w:basedOn w:val="DefaultParagraphFontPHPDOCX0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0" w:customStyle="1">
    <w:name w:val="annotation text 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1" w:customStyle="1">
    <w:name w:val="Comment Text Char PHPDOCX"/>
    <w:basedOn w:val="DefaultParagraphFontPHPDOCX0"/>
    <w:uiPriority w:val="99"/>
    <w:semiHidden w:val="1"/>
    <w:rsid w:val="00E139EA"/>
    <w:rPr>
      <w:sz w:val="20"/>
      <w:szCs w:val="20"/>
    </w:rPr>
  </w:style>
  <w:style w:type="paragraph" w:styleId="annotationsubjectPHPDOCX0" w:customStyle="1">
    <w:name w:val="annotation subject PHPDOCX"/>
    <w:basedOn w:val="annotationtextPHPDOCX0"/>
    <w:next w:val="annotationtextPHPDOCX0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1" w:customStyle="1">
    <w:name w:val="Comment Subject Char PHPDOCX"/>
    <w:basedOn w:val="CommentTextCharPHPDOCX1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0" w:customStyle="1">
    <w:name w:val="Balloon Text 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1" w:customStyle="1">
    <w:name w:val="Balloon Text Char PHPDOCX"/>
    <w:basedOn w:val="DefaultParagraphFontPHPDOCX0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0" w:customStyle="1">
    <w:name w:val="foot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1" w:customStyle="1">
    <w:name w:val="footnote Text Car PHPDOCX"/>
    <w:basedOn w:val="DefaultParagraphFontPHPDOCX0"/>
    <w:uiPriority w:val="99"/>
    <w:semiHidden w:val="1"/>
    <w:rsid w:val="006E0FDA"/>
    <w:rPr>
      <w:sz w:val="20"/>
      <w:szCs w:val="20"/>
    </w:rPr>
  </w:style>
  <w:style w:type="character" w:styleId="footnoteReferencePHPDOCX0" w:customStyle="1">
    <w:name w:val="footnote Reference PHPDOCX"/>
    <w:basedOn w:val="DefaultParagraphFontPHPDOCX0"/>
    <w:uiPriority w:val="99"/>
    <w:semiHidden w:val="1"/>
    <w:unhideWhenUsed w:val="1"/>
    <w:rsid w:val="006E0FDA"/>
    <w:rPr>
      <w:vertAlign w:val="superscript"/>
    </w:rPr>
  </w:style>
  <w:style w:type="paragraph" w:styleId="endnoteTextPHPDOCX0" w:customStyle="1">
    <w:name w:val="end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1" w:customStyle="1">
    <w:name w:val="endnote Text Car PHPDOCX"/>
    <w:basedOn w:val="DefaultParagraphFontPHPDOCX0"/>
    <w:uiPriority w:val="99"/>
    <w:semiHidden w:val="1"/>
    <w:rsid w:val="006E0FDA"/>
    <w:rPr>
      <w:sz w:val="20"/>
      <w:szCs w:val="20"/>
    </w:rPr>
  </w:style>
  <w:style w:type="character" w:styleId="endnoteReferencePHPDOCX0" w:customStyle="1">
    <w:name w:val="endnote Reference PHPDOCX"/>
    <w:basedOn w:val="DefaultParagraphFontPHPDOCX0"/>
    <w:uiPriority w:val="99"/>
    <w:semiHidden w:val="1"/>
    <w:unhideWhenUsed w:val="1"/>
    <w:rsid w:val="006E0FDA"/>
    <w:rPr>
      <w:vertAlign w:val="superscript"/>
    </w:rPr>
  </w:style>
  <w:style w:type="character" w:styleId="DefaultParagraphFontPHPDOCX1" w:customStyle="1">
    <w:name w:val="Default Paragraph Font PHPDOCX"/>
    <w:uiPriority w:val="1"/>
    <w:semiHidden w:val="1"/>
    <w:unhideWhenUsed w:val="1"/>
  </w:style>
  <w:style w:type="table" w:styleId="NormalTablePHPDOCX1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1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1" w:customStyle="1">
    <w:name w:val="annotation reference PHPDOCX"/>
    <w:basedOn w:val="DefaultParagraphFontPHPDOCX1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1" w:customStyle="1">
    <w:name w:val="annotation text 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2" w:customStyle="1">
    <w:name w:val="Comment Text Char PHPDOCX"/>
    <w:basedOn w:val="DefaultParagraphFontPHPDOCX1"/>
    <w:uiPriority w:val="99"/>
    <w:semiHidden w:val="1"/>
    <w:rsid w:val="00E139EA"/>
    <w:rPr>
      <w:sz w:val="20"/>
      <w:szCs w:val="20"/>
    </w:rPr>
  </w:style>
  <w:style w:type="paragraph" w:styleId="annotationsubjectPHPDOCX1" w:customStyle="1">
    <w:name w:val="annotation subject PHPDOCX"/>
    <w:basedOn w:val="annotationtextPHPDOCX1"/>
    <w:next w:val="annotationtextPHPDOCX1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2" w:customStyle="1">
    <w:name w:val="Comment Subject Char PHPDOCX"/>
    <w:basedOn w:val="CommentTextCharPHPDOCX2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1" w:customStyle="1">
    <w:name w:val="Balloon Text 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2" w:customStyle="1">
    <w:name w:val="Balloon Text Char PHPDOCX"/>
    <w:basedOn w:val="DefaultParagraphFontPHPDOCX1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1" w:customStyle="1">
    <w:name w:val="foot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2" w:customStyle="1">
    <w:name w:val="footnote Text Car PHPDOCX"/>
    <w:basedOn w:val="DefaultParagraphFontPHPDOCX1"/>
    <w:uiPriority w:val="99"/>
    <w:semiHidden w:val="1"/>
    <w:rsid w:val="006E0FDA"/>
    <w:rPr>
      <w:sz w:val="20"/>
      <w:szCs w:val="20"/>
    </w:rPr>
  </w:style>
  <w:style w:type="character" w:styleId="footnoteReferencePHPDOCX1" w:customStyle="1">
    <w:name w:val="footnote Reference PHPDOCX"/>
    <w:basedOn w:val="DefaultParagraphFontPHPDOCX1"/>
    <w:uiPriority w:val="99"/>
    <w:semiHidden w:val="1"/>
    <w:unhideWhenUsed w:val="1"/>
    <w:rsid w:val="006E0FDA"/>
    <w:rPr>
      <w:vertAlign w:val="superscript"/>
    </w:rPr>
  </w:style>
  <w:style w:type="paragraph" w:styleId="endnoteTextPHPDOCX1" w:customStyle="1">
    <w:name w:val="end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2" w:customStyle="1">
    <w:name w:val="endnote Text Car PHPDOCX"/>
    <w:basedOn w:val="DefaultParagraphFontPHPDOCX1"/>
    <w:uiPriority w:val="99"/>
    <w:semiHidden w:val="1"/>
    <w:rsid w:val="006E0FDA"/>
    <w:rPr>
      <w:sz w:val="20"/>
      <w:szCs w:val="20"/>
    </w:rPr>
  </w:style>
  <w:style w:type="character" w:styleId="endnoteReferencePHPDOCX1" w:customStyle="1">
    <w:name w:val="endnote Reference PHPDOCX"/>
    <w:basedOn w:val="DefaultParagraphFontPHPDOCX1"/>
    <w:uiPriority w:val="99"/>
    <w:semiHidden w:val="1"/>
    <w:unhideWhenUsed w:val="1"/>
    <w:rsid w:val="006E0FDA"/>
    <w:rPr>
      <w:vertAlign w:val="superscript"/>
    </w:rPr>
  </w:style>
  <w:style w:type="table" w:styleId="Tabelraster">
    <w:name w:val="Table Grid"/>
    <w:basedOn w:val="Standaardtabel"/>
    <w:uiPriority w:val="59"/>
    <w:rsid w:val="005617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Onopgemaaktetabel4">
    <w:name w:val="Plain Table 4"/>
    <w:basedOn w:val="Standaardtabel"/>
    <w:uiPriority w:val="44"/>
    <w:rsid w:val="009E7CA4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TOCArtikel" w:customStyle="1">
    <w:name w:val="TOCArtikel"/>
    <w:basedOn w:val="Standaard"/>
    <w:link w:val="TOCArtikelChar"/>
    <w:rsid w:val="00415797"/>
    <w:pPr>
      <w:spacing w:after="0"/>
    </w:pPr>
    <w:rPr>
      <w:sz w:val="24"/>
    </w:rPr>
  </w:style>
  <w:style w:type="character" w:styleId="TOCArtikelChar" w:customStyle="1">
    <w:name w:val="TOCArtikel Char"/>
    <w:basedOn w:val="Standaardalinea-lettertype"/>
    <w:link w:val="TOCArtikel"/>
    <w:rsid w:val="00415797"/>
    <w:rPr>
      <w:sz w:val="24"/>
      <w:lang w:val="nl-NL"/>
    </w:rPr>
  </w:style>
  <w:style w:type="paragraph" w:styleId="TOCCategorie" w:customStyle="1">
    <w:name w:val="TOCCategorie"/>
    <w:basedOn w:val="Standaard"/>
    <w:link w:val="TOCCategorieChar"/>
    <w:rsid w:val="005C6F83"/>
    <w:pPr>
      <w:spacing w:after="120" w:before="120"/>
    </w:pPr>
    <w:rPr>
      <w:b w:val="1"/>
      <w:bCs w:val="1"/>
      <w:sz w:val="24"/>
      <w:szCs w:val="26"/>
    </w:rPr>
  </w:style>
  <w:style w:type="character" w:styleId="TOCCategorieChar" w:customStyle="1">
    <w:name w:val="TOCCategorie Char"/>
    <w:basedOn w:val="TOCArtikelChar"/>
    <w:link w:val="TOCCategorie"/>
    <w:rsid w:val="005C6F83"/>
    <w:rPr>
      <w:b w:val="1"/>
      <w:bCs w:val="1"/>
      <w:sz w:val="24"/>
      <w:szCs w:val="26"/>
      <w:lang w:val="nl-NL"/>
    </w:rPr>
  </w:style>
  <w:style w:type="table" w:styleId="Onopgemaaktetabel2">
    <w:name w:val="Plain Table 2"/>
    <w:basedOn w:val="Standaardtabel"/>
    <w:uiPriority w:val="42"/>
    <w:rsid w:val="00D542AD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paragraph" w:styleId="HTML-voorafopgemaakt">
    <w:name w:val="HTML Preformatted"/>
    <w:basedOn w:val="Standaard"/>
    <w:link w:val="HTML-voorafopgemaaktChar"/>
    <w:uiPriority w:val="99"/>
    <w:semiHidden w:val="1"/>
    <w:unhideWhenUsed w:val="1"/>
    <w:rsid w:val="00545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</w:rPr>
  </w:style>
  <w:style w:type="character" w:styleId="HTML-voorafopgemaaktChar" w:customStyle="1">
    <w:name w:val="HTML - vooraf opgemaakt Char"/>
    <w:basedOn w:val="Standaardalinea-lettertype"/>
    <w:link w:val="HTML-voorafopgemaakt"/>
    <w:uiPriority w:val="99"/>
    <w:semiHidden w:val="1"/>
    <w:rsid w:val="00545768"/>
    <w:rPr>
      <w:rFonts w:ascii="Courier New" w:cs="Courier New" w:eastAsia="Times New Roman" w:hAnsi="Courier New"/>
      <w:sz w:val="20"/>
      <w:szCs w:val="20"/>
      <w:lang w:eastAsia="nl-NL" w:val="nl-NL"/>
    </w:rPr>
  </w:style>
  <w:style w:type="character" w:styleId="DefaultParagraphFontPHPDOCX2" w:customStyle="1">
    <w:name w:val="Default Paragraph Font PHPDOCX"/>
    <w:uiPriority w:val="1"/>
    <w:semiHidden w:val="1"/>
    <w:unhideWhenUsed w:val="1"/>
  </w:style>
  <w:style w:type="paragraph" w:styleId="ListParagraphPHPDOCX" w:customStyle="1">
    <w:name w:val="List Paragraph PHPDOCX"/>
    <w:uiPriority w:val="34"/>
    <w:qFormat w:val="1"/>
    <w:rsid w:val="00DF064E"/>
    <w:pPr>
      <w:ind w:left="720"/>
      <w:contextualSpacing w:val="1"/>
    </w:pPr>
  </w:style>
  <w:style w:type="paragraph" w:styleId="TitlePHPDOCX" w:customStyle="1">
    <w:name w:val="Title PHPDOCX"/>
    <w:link w:val="TitleCarPHPDOCX"/>
    <w:uiPriority w:val="10"/>
    <w:qFormat w:val="1"/>
    <w:rsid w:val="00DF064E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arPHPDOCX0" w:customStyle="1">
    <w:name w:val="Title Car PHPDOCX"/>
    <w:basedOn w:val="DefaultParagraphFontPHPDOCX2"/>
    <w:uiPriority w:val="10"/>
    <w:rsid w:val="00DF064E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PHPDOCX" w:customStyle="1">
    <w:name w:val="Subtitle PHPDOCX"/>
    <w:link w:val="SubtitleCarPHPDOCX"/>
    <w:uiPriority w:val="11"/>
    <w:qFormat w:val="1"/>
    <w:rsid w:val="00DF064E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arPHPDOCX0" w:customStyle="1">
    <w:name w:val="Subtitle Car PHPDOCX"/>
    <w:basedOn w:val="DefaultParagraphFontPHPDOCX2"/>
    <w:uiPriority w:val="11"/>
    <w:rsid w:val="00DF064E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table" w:styleId="NormalTablePHPDOCX2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2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2" w:customStyle="1">
    <w:name w:val="annotation reference PHPDOCX"/>
    <w:basedOn w:val="DefaultParagraphFontPHPDOCX2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2" w:customStyle="1">
    <w:name w:val="annotation text 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3" w:customStyle="1">
    <w:name w:val="Comment Text Char PHPDOCX"/>
    <w:basedOn w:val="DefaultParagraphFontPHPDOCX2"/>
    <w:uiPriority w:val="99"/>
    <w:semiHidden w:val="1"/>
    <w:rsid w:val="00E139EA"/>
    <w:rPr>
      <w:sz w:val="20"/>
      <w:szCs w:val="20"/>
    </w:rPr>
  </w:style>
  <w:style w:type="paragraph" w:styleId="annotationsubjectPHPDOCX2" w:customStyle="1">
    <w:name w:val="annotation subject PHPDOCX"/>
    <w:basedOn w:val="annotationtextPHPDOCX2"/>
    <w:next w:val="annotationtextPHPDOCX2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3" w:customStyle="1">
    <w:name w:val="Comment Subject Char PHPDOCX"/>
    <w:basedOn w:val="CommentTextCharPHPDOCX3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2" w:customStyle="1">
    <w:name w:val="Balloon Text 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3" w:customStyle="1">
    <w:name w:val="Balloon Text Char PHPDOCX"/>
    <w:basedOn w:val="DefaultParagraphFontPHPDOCX2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2" w:customStyle="1">
    <w:name w:val="foot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3" w:customStyle="1">
    <w:name w:val="footnote Text Car PHPDOCX"/>
    <w:basedOn w:val="DefaultParagraphFontPHPDOCX2"/>
    <w:uiPriority w:val="99"/>
    <w:semiHidden w:val="1"/>
    <w:rsid w:val="006E0FDA"/>
    <w:rPr>
      <w:sz w:val="20"/>
      <w:szCs w:val="20"/>
    </w:rPr>
  </w:style>
  <w:style w:type="character" w:styleId="footnoteReferencePHPDOCX2" w:customStyle="1">
    <w:name w:val="footnote Reference PHPDOCX"/>
    <w:basedOn w:val="DefaultParagraphFontPHPDOCX2"/>
    <w:uiPriority w:val="99"/>
    <w:semiHidden w:val="1"/>
    <w:unhideWhenUsed w:val="1"/>
    <w:rsid w:val="006E0FDA"/>
    <w:rPr>
      <w:vertAlign w:val="superscript"/>
    </w:rPr>
  </w:style>
  <w:style w:type="paragraph" w:styleId="endnoteTextPHPDOCX2" w:customStyle="1">
    <w:name w:val="end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3" w:customStyle="1">
    <w:name w:val="endnote Text Car PHPDOCX"/>
    <w:basedOn w:val="DefaultParagraphFontPHPDOCX2"/>
    <w:uiPriority w:val="99"/>
    <w:semiHidden w:val="1"/>
    <w:rsid w:val="006E0FDA"/>
    <w:rPr>
      <w:sz w:val="20"/>
      <w:szCs w:val="20"/>
    </w:rPr>
  </w:style>
  <w:style w:type="character" w:styleId="endnoteReferencePHPDOCX2" w:customStyle="1">
    <w:name w:val="endnote Reference PHPDOCX"/>
    <w:basedOn w:val="DefaultParagraphFontPHPDOCX2"/>
    <w:uiPriority w:val="99"/>
    <w:semiHidden w:val="1"/>
    <w:unhideWhenUsed w:val="1"/>
    <w:rsid w:val="006E0FDA"/>
    <w:rPr>
      <w:vertAlign w:val="superscript"/>
    </w:rPr>
  </w:style>
  <w:style w:type="character" w:styleId="DefaultParagraphFontPHPDOCX3" w:customStyle="1">
    <w:name w:val="Default Paragraph Font PHPDOCX"/>
    <w:uiPriority w:val="1"/>
    <w:semiHidden w:val="1"/>
    <w:unhideWhenUsed w:val="1"/>
  </w:style>
  <w:style w:type="paragraph" w:styleId="ListParagraphPHPDOCX0" w:customStyle="1">
    <w:name w:val="List Paragraph PHPDOCX"/>
    <w:uiPriority w:val="34"/>
    <w:qFormat w:val="1"/>
    <w:rsid w:val="00DF064E"/>
    <w:pPr>
      <w:ind w:left="720"/>
      <w:contextualSpacing w:val="1"/>
    </w:pPr>
  </w:style>
  <w:style w:type="paragraph" w:styleId="TitlePHPDOCX0" w:customStyle="1">
    <w:name w:val="Title PHPDOCX"/>
    <w:uiPriority w:val="10"/>
    <w:qFormat w:val="1"/>
    <w:rsid w:val="00DF064E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arPHPDOCX1" w:customStyle="1">
    <w:name w:val="Title Car PHPDOCX"/>
    <w:basedOn w:val="DefaultParagraphFontPHPDOCX3"/>
    <w:uiPriority w:val="10"/>
    <w:rsid w:val="00DF064E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PHPDOCX0" w:customStyle="1">
    <w:name w:val="Subtitle PHPDOCX"/>
    <w:uiPriority w:val="11"/>
    <w:qFormat w:val="1"/>
    <w:rsid w:val="00DF064E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arPHPDOCX1" w:customStyle="1">
    <w:name w:val="Subtitle Car PHPDOCX"/>
    <w:basedOn w:val="DefaultParagraphFontPHPDOCX3"/>
    <w:uiPriority w:val="11"/>
    <w:rsid w:val="00DF064E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table" w:styleId="NormalTablePHPDOCX3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3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3" w:customStyle="1">
    <w:name w:val="annotation reference PHPDOCX"/>
    <w:basedOn w:val="DefaultParagraphFontPHPDOCX3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3" w:customStyle="1">
    <w:name w:val="annotation text 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4" w:customStyle="1">
    <w:name w:val="Comment Text Char PHPDOCX"/>
    <w:basedOn w:val="DefaultParagraphFontPHPDOCX3"/>
    <w:uiPriority w:val="99"/>
    <w:semiHidden w:val="1"/>
    <w:rsid w:val="00E139EA"/>
    <w:rPr>
      <w:sz w:val="20"/>
      <w:szCs w:val="20"/>
    </w:rPr>
  </w:style>
  <w:style w:type="paragraph" w:styleId="annotationsubjectPHPDOCX3" w:customStyle="1">
    <w:name w:val="annotation subject PHPDOCX"/>
    <w:basedOn w:val="annotationtextPHPDOCX3"/>
    <w:next w:val="annotationtextPHPDOCX3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4" w:customStyle="1">
    <w:name w:val="Comment Subject Char PHPDOCX"/>
    <w:basedOn w:val="CommentTextCharPHPDOCX4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3" w:customStyle="1">
    <w:name w:val="Balloon Text 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4" w:customStyle="1">
    <w:name w:val="Balloon Text Char PHPDOCX"/>
    <w:basedOn w:val="DefaultParagraphFontPHPDOCX3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3" w:customStyle="1">
    <w:name w:val="foot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4" w:customStyle="1">
    <w:name w:val="footnote Text Car PHPDOCX"/>
    <w:basedOn w:val="DefaultParagraphFontPHPDOCX3"/>
    <w:uiPriority w:val="99"/>
    <w:semiHidden w:val="1"/>
    <w:rsid w:val="006E0FDA"/>
    <w:rPr>
      <w:sz w:val="20"/>
      <w:szCs w:val="20"/>
    </w:rPr>
  </w:style>
  <w:style w:type="character" w:styleId="footnoteReferencePHPDOCX3" w:customStyle="1">
    <w:name w:val="footnote Reference PHPDOCX"/>
    <w:basedOn w:val="DefaultParagraphFontPHPDOCX3"/>
    <w:uiPriority w:val="99"/>
    <w:semiHidden w:val="1"/>
    <w:unhideWhenUsed w:val="1"/>
    <w:rsid w:val="006E0FDA"/>
    <w:rPr>
      <w:vertAlign w:val="superscript"/>
    </w:rPr>
  </w:style>
  <w:style w:type="paragraph" w:styleId="endnoteTextPHPDOCX3" w:customStyle="1">
    <w:name w:val="end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4" w:customStyle="1">
    <w:name w:val="endnote Text Car PHPDOCX"/>
    <w:basedOn w:val="DefaultParagraphFontPHPDOCX3"/>
    <w:uiPriority w:val="99"/>
    <w:semiHidden w:val="1"/>
    <w:rsid w:val="006E0FDA"/>
    <w:rPr>
      <w:sz w:val="20"/>
      <w:szCs w:val="20"/>
    </w:rPr>
  </w:style>
  <w:style w:type="character" w:styleId="endnoteReferencePHPDOCX3" w:customStyle="1">
    <w:name w:val="endnote Reference PHPDOCX"/>
    <w:basedOn w:val="DefaultParagraphFontPHPDOCX3"/>
    <w:uiPriority w:val="99"/>
    <w:semiHidden w:val="1"/>
    <w:unhideWhenUsed w:val="1"/>
    <w:rsid w:val="006E0FDA"/>
    <w:rPr>
      <w:vertAlign w:val="superscript"/>
    </w:rPr>
  </w:style>
  <w:style w:type="character" w:styleId="DefaultParagraphFontPHPDOCX4" w:customStyle="1">
    <w:name w:val="Default Paragraph Font PHPDOCX"/>
    <w:uiPriority w:val="1"/>
    <w:semiHidden w:val="1"/>
    <w:unhideWhenUsed w:val="1"/>
  </w:style>
  <w:style w:type="paragraph" w:styleId="ListParagraphPHPDOCX1" w:customStyle="1">
    <w:name w:val="List Paragraph PHPDOCX"/>
    <w:uiPriority w:val="34"/>
    <w:qFormat w:val="1"/>
    <w:rsid w:val="00DF064E"/>
    <w:pPr>
      <w:ind w:left="720"/>
      <w:contextualSpacing w:val="1"/>
    </w:pPr>
  </w:style>
  <w:style w:type="paragraph" w:styleId="TitlePHPDOCX1" w:customStyle="1">
    <w:name w:val="Title PHPDOCX"/>
    <w:uiPriority w:val="10"/>
    <w:qFormat w:val="1"/>
    <w:rsid w:val="00DF064E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arPHPDOCX" w:customStyle="1">
    <w:name w:val="Title Car PHPDOCX"/>
    <w:basedOn w:val="DefaultParagraphFontPHPDOCX4"/>
    <w:link w:val="TitlePHPDOCX"/>
    <w:uiPriority w:val="10"/>
    <w:rsid w:val="00DF064E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PHPDOCX1" w:customStyle="1">
    <w:name w:val="Subtitle PHPDOCX"/>
    <w:uiPriority w:val="11"/>
    <w:qFormat w:val="1"/>
    <w:rsid w:val="00DF064E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arPHPDOCX" w:customStyle="1">
    <w:name w:val="Subtitle Car PHPDOCX"/>
    <w:basedOn w:val="DefaultParagraphFontPHPDOCX4"/>
    <w:link w:val="SubtitlePHPDOCX"/>
    <w:uiPriority w:val="11"/>
    <w:rsid w:val="00DF064E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table" w:styleId="NormalTablePHPDOCX4" w:customStyle="1">
    <w:name w:val="Normal Table PHPDOCX"/>
    <w:uiPriority w:val="99"/>
    <w:semiHidden w:val="1"/>
    <w:unhideWhenUsed w:val="1"/>
    <w:qFormat w:val="1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PHPDOCX4" w:customStyle="1">
    <w:name w:val="Table Grid PHPDOCX"/>
    <w:uiPriority w:val="59"/>
    <w:rsid w:val="00493A0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nnotationreferencePHPDOCX4" w:customStyle="1">
    <w:name w:val="annotation reference PHPDOCX"/>
    <w:basedOn w:val="DefaultParagraphFontPHPDOCX4"/>
    <w:uiPriority w:val="99"/>
    <w:semiHidden w:val="1"/>
    <w:unhideWhenUsed w:val="1"/>
    <w:rsid w:val="00E139EA"/>
    <w:rPr>
      <w:sz w:val="16"/>
      <w:szCs w:val="16"/>
    </w:rPr>
  </w:style>
  <w:style w:type="paragraph" w:styleId="annotationtextPHPDOCX4" w:customStyle="1">
    <w:name w:val="annotation text PHPDOCX"/>
    <w:uiPriority w:val="99"/>
    <w:semiHidden w:val="1"/>
    <w:unhideWhenUsed w:val="1"/>
    <w:rsid w:val="00E139EA"/>
    <w:pPr>
      <w:spacing w:line="240" w:lineRule="auto"/>
    </w:pPr>
    <w:rPr>
      <w:sz w:val="20"/>
      <w:szCs w:val="20"/>
    </w:rPr>
  </w:style>
  <w:style w:type="character" w:styleId="CommentTextCharPHPDOCX" w:customStyle="1">
    <w:name w:val="Comment Text Char PHPDOCX"/>
    <w:basedOn w:val="DefaultParagraphFontPHPDOCX4"/>
    <w:link w:val="annotationtextPHPDOCX"/>
    <w:uiPriority w:val="99"/>
    <w:semiHidden w:val="1"/>
    <w:rsid w:val="00E139EA"/>
    <w:rPr>
      <w:sz w:val="20"/>
      <w:szCs w:val="20"/>
    </w:rPr>
  </w:style>
  <w:style w:type="paragraph" w:styleId="annotationsubjectPHPDOCX4" w:customStyle="1">
    <w:name w:val="annotation subject PHPDOCX"/>
    <w:basedOn w:val="annotationtextPHPDOCX4"/>
    <w:next w:val="annotationtextPHPDOCX4"/>
    <w:uiPriority w:val="99"/>
    <w:semiHidden w:val="1"/>
    <w:unhideWhenUsed w:val="1"/>
    <w:rsid w:val="00E139EA"/>
    <w:rPr>
      <w:b w:val="1"/>
      <w:bCs w:val="1"/>
    </w:rPr>
  </w:style>
  <w:style w:type="character" w:styleId="CommentSubjectCharPHPDOCX" w:customStyle="1">
    <w:name w:val="Comment Subject Char PHPDOCX"/>
    <w:basedOn w:val="CommentTextCharPHPDOCX"/>
    <w:link w:val="annotationsubjectPHPDOCX"/>
    <w:uiPriority w:val="99"/>
    <w:semiHidden w:val="1"/>
    <w:rsid w:val="00E139EA"/>
    <w:rPr>
      <w:b w:val="1"/>
      <w:bCs w:val="1"/>
      <w:sz w:val="20"/>
      <w:szCs w:val="20"/>
    </w:rPr>
  </w:style>
  <w:style w:type="paragraph" w:styleId="BalloonTextPHPDOCX4" w:customStyle="1">
    <w:name w:val="Balloon Text PHPDOCX"/>
    <w:uiPriority w:val="99"/>
    <w:semiHidden w:val="1"/>
    <w:unhideWhenUsed w:val="1"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PHPDOCX" w:customStyle="1">
    <w:name w:val="Balloon Text Char PHPDOCX"/>
    <w:basedOn w:val="DefaultParagraphFontPHPDOCX4"/>
    <w:link w:val="BalloonTextPHPDOCX"/>
    <w:uiPriority w:val="99"/>
    <w:semiHidden w:val="1"/>
    <w:rsid w:val="00E139EA"/>
    <w:rPr>
      <w:rFonts w:ascii="Tahoma" w:cs="Tahoma" w:hAnsi="Tahoma"/>
      <w:sz w:val="16"/>
      <w:szCs w:val="16"/>
    </w:rPr>
  </w:style>
  <w:style w:type="paragraph" w:styleId="footnoteTextPHPDOCX4" w:customStyle="1">
    <w:name w:val="foot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footnoteTextCarPHPDOCX" w:customStyle="1">
    <w:name w:val="footnote Text Car PHPDOCX"/>
    <w:basedOn w:val="DefaultParagraphFontPHPDOCX4"/>
    <w:link w:val="footnoteTextPHPDOCX"/>
    <w:uiPriority w:val="99"/>
    <w:semiHidden w:val="1"/>
    <w:rsid w:val="006E0FDA"/>
    <w:rPr>
      <w:sz w:val="20"/>
      <w:szCs w:val="20"/>
    </w:rPr>
  </w:style>
  <w:style w:type="character" w:styleId="footnoteReferencePHPDOCX4" w:customStyle="1">
    <w:name w:val="footnote Reference PHPDOCX"/>
    <w:basedOn w:val="DefaultParagraphFontPHPDOCX4"/>
    <w:uiPriority w:val="99"/>
    <w:semiHidden w:val="1"/>
    <w:unhideWhenUsed w:val="1"/>
    <w:rsid w:val="006E0FDA"/>
    <w:rPr>
      <w:vertAlign w:val="superscript"/>
    </w:rPr>
  </w:style>
  <w:style w:type="paragraph" w:styleId="endnoteTextPHPDOCX4" w:customStyle="1">
    <w:name w:val="endnote Text PHPDOCX"/>
    <w:uiPriority w:val="99"/>
    <w:semiHidden w:val="1"/>
    <w:unhideWhenUsed w:val="1"/>
    <w:rsid w:val="006E0FDA"/>
    <w:pPr>
      <w:spacing w:after="0" w:line="240" w:lineRule="auto"/>
    </w:pPr>
    <w:rPr>
      <w:sz w:val="20"/>
      <w:szCs w:val="20"/>
    </w:rPr>
  </w:style>
  <w:style w:type="character" w:styleId="endnoteTextCarPHPDOCX" w:customStyle="1">
    <w:name w:val="endnote Text Car PHPDOCX"/>
    <w:basedOn w:val="DefaultParagraphFontPHPDOCX4"/>
    <w:link w:val="endnoteTextPHPDOCX"/>
    <w:uiPriority w:val="99"/>
    <w:semiHidden w:val="1"/>
    <w:rsid w:val="006E0FDA"/>
    <w:rPr>
      <w:sz w:val="20"/>
      <w:szCs w:val="20"/>
    </w:rPr>
  </w:style>
  <w:style w:type="character" w:styleId="endnoteReferencePHPDOCX4" w:customStyle="1">
    <w:name w:val="endnote Reference PHPDOCX"/>
    <w:basedOn w:val="DefaultParagraphFontPHPDOCX4"/>
    <w:uiPriority w:val="99"/>
    <w:semiHidden w:val="1"/>
    <w:unhideWhenUsed w:val="1"/>
    <w:rsid w:val="006E0FDA"/>
    <w:rPr>
      <w:vertAlign w:val="superscript"/>
    </w:rPr>
  </w:style>
  <w:style w:type="character" w:styleId="Paginanummer">
    <w:name w:val="page number"/>
    <w:basedOn w:val="Standaardalinea-lettertype"/>
    <w:uiPriority w:val="99"/>
    <w:semiHidden w:val="1"/>
    <w:unhideWhenUsed w:val="1"/>
    <w:rsid w:val="00E62EDD"/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mbria" w:cs="Cambria" w:eastAsia="Cambria" w:hAnsi="Cambria"/>
      <w:b w:val="0"/>
      <w:i w:val="1"/>
      <w:smallCaps w:val="0"/>
      <w:strike w:val="0"/>
      <w:color w:val="4f81bd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anmelden@alora-zorg.n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yR7outgk/nCZHnkPShmsv6UAOw==">CgMxLjAyEGtpeC5xeGQ1Z3BtcDVoNnA4AHIhMWwyTGx0eUVWM1oxWGs2TGZOOVdWOFVYdnNoVVVrblB1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2024-12-07T13:58:00Z</dcterms:created>
  <dc:creator>Lianne van der Veen</dc:creator>
</cp:coreProperties>
</file>